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1A146" w14:textId="31C4EAC0" w:rsidR="00B3344C" w:rsidRPr="00BD5148" w:rsidRDefault="00B3344C" w:rsidP="00B334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Полный пакет документов по охране труда, который мы можем разработать, доработать или актуализировать с учетом изменений в законодательстве в области охраны труда, согласно специфики Вашей организации:</w:t>
      </w:r>
    </w:p>
    <w:p w14:paraId="5996D871" w14:textId="77777777" w:rsidR="00B3344C" w:rsidRDefault="00B3344C" w:rsidP="00807F04">
      <w:pPr>
        <w:spacing w:after="0" w:line="240" w:lineRule="auto"/>
        <w:jc w:val="center"/>
        <w:rPr>
          <w:color w:val="000000"/>
          <w:sz w:val="32"/>
          <w:szCs w:val="32"/>
          <w:lang w:val="ru-RU"/>
        </w:rPr>
      </w:pPr>
    </w:p>
    <w:p w14:paraId="6B2B5EA2" w14:textId="526BE944" w:rsidR="00807F04" w:rsidRPr="00BD5148" w:rsidRDefault="001D2C94" w:rsidP="00807F0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BD5148">
        <w:rPr>
          <w:color w:val="000000"/>
          <w:sz w:val="32"/>
          <w:szCs w:val="32"/>
        </w:rPr>
        <w:t> </w:t>
      </w:r>
      <w:r w:rsidR="00BB43C3" w:rsidRPr="00BD5148">
        <w:rPr>
          <w:b/>
          <w:color w:val="000000"/>
          <w:sz w:val="32"/>
          <w:szCs w:val="32"/>
          <w:lang w:val="ru-RU"/>
        </w:rPr>
        <w:t>П</w:t>
      </w:r>
      <w:r w:rsidR="00807F04" w:rsidRPr="00BD51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ЕРЕЧЕНЬ</w:t>
      </w:r>
    </w:p>
    <w:p w14:paraId="4B7F84DE" w14:textId="7C13A09D" w:rsidR="00807F04" w:rsidRPr="00BD5148" w:rsidRDefault="00491AB0" w:rsidP="00491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</w:pPr>
      <w:r w:rsidRPr="00BD51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разрабатываемых </w:t>
      </w:r>
      <w:r w:rsidR="00807F04" w:rsidRPr="00BD51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локальных</w:t>
      </w:r>
      <w:r w:rsidR="00EA454A" w:rsidRPr="00BD51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нормативных актов </w:t>
      </w:r>
      <w:r w:rsidRPr="00BD514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работодателя по охране труда</w:t>
      </w:r>
    </w:p>
    <w:p w14:paraId="5C097FC8" w14:textId="77777777" w:rsidR="00491AB0" w:rsidRPr="00C31300" w:rsidRDefault="00491AB0" w:rsidP="00491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1C734C5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2405323" w14:textId="6E047010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Положения</w:t>
      </w:r>
      <w:r w:rsidR="004E44B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34681E92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Положение о СУОТ.</w:t>
      </w:r>
    </w:p>
    <w:p w14:paraId="02DADA19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Порядок обучения и проверки знания требований охраны труда.</w:t>
      </w:r>
    </w:p>
    <w:p w14:paraId="56EBBDD7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Положение о расследовании несчастных случаев на производстве.</w:t>
      </w:r>
    </w:p>
    <w:p w14:paraId="7823E2AB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Порядок расследования и учета микроповреждений (микротравм).</w:t>
      </w:r>
    </w:p>
    <w:p w14:paraId="235DDA1C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Положение о службе охраны труда.</w:t>
      </w:r>
    </w:p>
    <w:p w14:paraId="28C91761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Положение о комитете (комиссии) по охране труда.</w:t>
      </w:r>
    </w:p>
    <w:p w14:paraId="29DAB3B5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Положение об обеспечении работников СИЗ.</w:t>
      </w:r>
    </w:p>
    <w:p w14:paraId="437A670F" w14:textId="77777777" w:rsid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Порядок обеспечения работников смывающими средствами.</w:t>
      </w:r>
    </w:p>
    <w:p w14:paraId="2603CB3D" w14:textId="4FAC2304" w:rsid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Положение о</w:t>
      </w:r>
      <w:r w:rsidR="009E64CA">
        <w:rPr>
          <w:rFonts w:ascii="Times New Roman" w:hAnsi="Times New Roman" w:cs="Times New Roman"/>
          <w:sz w:val="24"/>
          <w:szCs w:val="24"/>
          <w:lang w:val="ru-RU"/>
        </w:rPr>
        <w:t xml:space="preserve">б организации и </w:t>
      </w:r>
      <w:r>
        <w:rPr>
          <w:rFonts w:ascii="Times New Roman" w:hAnsi="Times New Roman" w:cs="Times New Roman"/>
          <w:sz w:val="24"/>
          <w:szCs w:val="24"/>
          <w:lang w:val="ru-RU"/>
        </w:rPr>
        <w:t>производстве работ повышенной опасности.</w:t>
      </w:r>
    </w:p>
    <w:p w14:paraId="01E758FE" w14:textId="571159BA" w:rsid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Положение о порядке разработки и пересмотра инструкций по охране труда</w:t>
      </w:r>
      <w:r w:rsidR="009E64C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CFB965E" w14:textId="77777777" w:rsidR="009E64CA" w:rsidRPr="003B027A" w:rsidRDefault="009E64CA" w:rsidP="009E6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768510C" w14:textId="710F47F5" w:rsidR="009E64CA" w:rsidRPr="009E64CA" w:rsidRDefault="009E64CA" w:rsidP="009E6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E64CA">
        <w:rPr>
          <w:rFonts w:ascii="Times New Roman" w:hAnsi="Times New Roman" w:cs="Times New Roman"/>
          <w:b/>
          <w:bCs/>
          <w:sz w:val="24"/>
          <w:szCs w:val="24"/>
          <w:lang w:val="ru-RU"/>
        </w:rPr>
        <w:t>Оценка профессиональных рисков</w:t>
      </w:r>
      <w:r w:rsidR="004E44B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BD51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(ОПР) </w:t>
      </w:r>
    </w:p>
    <w:p w14:paraId="6AC463DF" w14:textId="63CE2B84" w:rsidR="009E64CA" w:rsidRPr="003B027A" w:rsidRDefault="009E64CA" w:rsidP="009E6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Положение об идентификации опасностей и оценки профессиональных рисков.</w:t>
      </w:r>
    </w:p>
    <w:p w14:paraId="3887BC53" w14:textId="77777777" w:rsidR="009E64CA" w:rsidRPr="003B027A" w:rsidRDefault="009E64CA" w:rsidP="009E6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Положения об идентификации опасностей и оценки профессиональных рисков.</w:t>
      </w:r>
    </w:p>
    <w:p w14:paraId="526DF9FC" w14:textId="77777777" w:rsidR="009E64CA" w:rsidRPr="003B027A" w:rsidRDefault="009E64CA" w:rsidP="009E6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Отчет о проведении ОПР.</w:t>
      </w:r>
    </w:p>
    <w:p w14:paraId="4117E437" w14:textId="5DB075BA" w:rsidR="009E64CA" w:rsidRPr="003B027A" w:rsidRDefault="009E64CA" w:rsidP="009E6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(реестр) идентифицированных опасностей и оценки профессионального риска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FE2571D" w14:textId="294CD1A6" w:rsidR="009E64CA" w:rsidRPr="003B027A" w:rsidRDefault="009E64CA" w:rsidP="009E6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(план) мероприятий по управлению профессиональными рисками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AA922C2" w14:textId="21EC400A" w:rsidR="009E64CA" w:rsidRPr="003B027A" w:rsidRDefault="009E64CA" w:rsidP="009E6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(план) мероприятий по снижению уровней профессиональных рисков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424C19E" w14:textId="54D8F383" w:rsidR="009E64CA" w:rsidRPr="003B027A" w:rsidRDefault="009E64C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Карты идентификации опасностей и оценки уровней профессиональных рисков на рабочем месте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9D09140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161262E" w14:textId="72488307" w:rsidR="003B027A" w:rsidRPr="009E64CA" w:rsidRDefault="003B027A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E64CA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Приказы</w:t>
      </w:r>
      <w:r w:rsidR="00BD51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6A29D41F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Положения о СУОТ.</w:t>
      </w:r>
    </w:p>
    <w:p w14:paraId="75F3FC53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 возложении обязанностей по ОТ.</w:t>
      </w:r>
    </w:p>
    <w:p w14:paraId="7975B952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инструкций по ОТ.</w:t>
      </w:r>
    </w:p>
    <w:p w14:paraId="003EDEFD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организации обучения и проверки знания требований охраны труда.</w:t>
      </w:r>
    </w:p>
    <w:p w14:paraId="3F288674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 создании комиссии по проверке знания требований охраны труда.</w:t>
      </w:r>
    </w:p>
    <w:p w14:paraId="6F44059B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 назначенные лиц, ответственных за безопасное производство работ повышенной опасности.</w:t>
      </w:r>
    </w:p>
    <w:p w14:paraId="25C52083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 допуске к самостоятельной работе.</w:t>
      </w:r>
    </w:p>
    <w:p w14:paraId="532B7AD6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 назначении ответственного за пожарную безопасность.</w:t>
      </w:r>
    </w:p>
    <w:p w14:paraId="15540339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 назначении ответственного за электрохозяйство в организации.</w:t>
      </w:r>
    </w:p>
    <w:p w14:paraId="19F36BD8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положения о расследовании несчастных случаев на производстве.</w:t>
      </w:r>
    </w:p>
    <w:p w14:paraId="1A36776B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 создании комиссии по расследованию несчастных случаев на производстве.</w:t>
      </w:r>
    </w:p>
    <w:p w14:paraId="4FBCD8B7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порядка учета микроповреждений (микротравм).</w:t>
      </w:r>
    </w:p>
    <w:p w14:paraId="21100AA5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порядка обеспечения работников СИЗ.</w:t>
      </w:r>
    </w:p>
    <w:p w14:paraId="4C66C4CE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Перечня норм бесплатной выдачи СИЗ.</w:t>
      </w:r>
    </w:p>
    <w:p w14:paraId="0F9CB06F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порядка обеспечения работников смывающими средствами.</w:t>
      </w:r>
    </w:p>
    <w:p w14:paraId="12E872CC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Приказ об утверждении Перечня норм бесплатной выдачи смывающих средств.</w:t>
      </w:r>
    </w:p>
    <w:p w14:paraId="7A88C1B7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0D23A53" w14:textId="77777777" w:rsidR="00D32FF1" w:rsidRDefault="00D32FF1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B7C7FDD" w14:textId="05D75486" w:rsidR="003B027A" w:rsidRPr="009E64CA" w:rsidRDefault="003B027A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E64CA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Программы</w:t>
      </w:r>
      <w:r w:rsidR="00BD51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62CBAAAC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проведения вводного инструктажа.</w:t>
      </w:r>
    </w:p>
    <w:p w14:paraId="7BBE541E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проведения первичного инструктажа на рабочем месте.</w:t>
      </w:r>
    </w:p>
    <w:p w14:paraId="61C82D78" w14:textId="2D8A2240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lastRenderedPageBreak/>
        <w:t>- Программа обучения по общим вопросам охраны труда и функционирования системы управления охраной труда (программа А).</w:t>
      </w:r>
    </w:p>
    <w:p w14:paraId="2DEB2C20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(программа Б).</w:t>
      </w:r>
    </w:p>
    <w:p w14:paraId="0B673A9C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обучения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</w:t>
      </w:r>
    </w:p>
    <w:p w14:paraId="1240368F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(программа В).</w:t>
      </w:r>
    </w:p>
    <w:p w14:paraId="10F324C5" w14:textId="2750B36A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обучения оказанию первой помощи пострадавшим.</w:t>
      </w:r>
    </w:p>
    <w:p w14:paraId="6964FB87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обучения использованию (применению) СИЗ.</w:t>
      </w:r>
    </w:p>
    <w:p w14:paraId="779403C8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стажировки на рабочем месте.</w:t>
      </w:r>
    </w:p>
    <w:p w14:paraId="3D41681F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вводного противопожарного инструктажа.</w:t>
      </w:r>
    </w:p>
    <w:p w14:paraId="04EC90A9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Программа первичного противопожарного инструктажа.</w:t>
      </w:r>
    </w:p>
    <w:p w14:paraId="02766988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3BB3A7C" w14:textId="0C144AFC" w:rsidR="003B027A" w:rsidRPr="009E64CA" w:rsidRDefault="003B027A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E64CA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Инструкции</w:t>
      </w:r>
      <w:r w:rsidR="00BD51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19623F73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Инструкция для проведения вводного инструктажа.</w:t>
      </w:r>
    </w:p>
    <w:p w14:paraId="61303597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Инструкции по охране труда по профессиям.</w:t>
      </w:r>
    </w:p>
    <w:p w14:paraId="2E1596D6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Инструкции по охране труда по видам работ.</w:t>
      </w:r>
    </w:p>
    <w:p w14:paraId="29FC795C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Инструкция о мерах пожарной безопасности.</w:t>
      </w:r>
    </w:p>
    <w:p w14:paraId="0991EA85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Инструкция по оказанию первой помощи пострадавшим.</w:t>
      </w:r>
    </w:p>
    <w:p w14:paraId="3DDE9781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F6709A1" w14:textId="242D1EB8" w:rsidR="003B027A" w:rsidRPr="009E64CA" w:rsidRDefault="003B027A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E64CA">
        <w:rPr>
          <w:rFonts w:ascii="Times New Roman" w:hAnsi="Times New Roman" w:cs="Times New Roman"/>
          <w:b/>
          <w:bCs/>
          <w:sz w:val="24"/>
          <w:szCs w:val="24"/>
          <w:lang w:val="ru-RU"/>
        </w:rPr>
        <w:t>Журналы</w:t>
      </w:r>
      <w:r w:rsidR="00BD51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62EAA54F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Журнал регистрации вводного инструктажа по охране труда;</w:t>
      </w:r>
    </w:p>
    <w:p w14:paraId="2239CF49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Журнала регистрации инструктажей по охране труда на рабочем месте (первичный, повторный, целевой, внеплановый).</w:t>
      </w:r>
    </w:p>
    <w:p w14:paraId="74347AAB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Журнал учета инструкций по охране труда.</w:t>
      </w:r>
    </w:p>
    <w:p w14:paraId="313ED8E8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Журнал учета протоколов проверки знания требований ОТ.</w:t>
      </w:r>
    </w:p>
    <w:p w14:paraId="420F328D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Журнал учета противопожарных инструктажей.</w:t>
      </w:r>
    </w:p>
    <w:p w14:paraId="632323C5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 xml:space="preserve">- Журнал учета присвоения группы </w:t>
      </w:r>
      <w:r w:rsidRPr="003B027A">
        <w:rPr>
          <w:rFonts w:ascii="Times New Roman" w:hAnsi="Times New Roman" w:cs="Times New Roman"/>
          <w:sz w:val="24"/>
          <w:szCs w:val="24"/>
        </w:rPr>
        <w:t>I</w:t>
      </w:r>
      <w:r w:rsidRPr="003B027A">
        <w:rPr>
          <w:rFonts w:ascii="Times New Roman" w:hAnsi="Times New Roman" w:cs="Times New Roman"/>
          <w:sz w:val="24"/>
          <w:szCs w:val="24"/>
          <w:lang w:val="ru-RU"/>
        </w:rPr>
        <w:t xml:space="preserve"> по электробезопасности.</w:t>
      </w:r>
    </w:p>
    <w:p w14:paraId="2BCB5A21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Журнал регистрации несчастных случаев на производстве.</w:t>
      </w:r>
    </w:p>
    <w:p w14:paraId="3EE3DF8F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Журнал учета микроповреждений (микротравм).</w:t>
      </w:r>
    </w:p>
    <w:p w14:paraId="47044638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A06A0F2" w14:textId="018D6E4E" w:rsidR="003B027A" w:rsidRPr="009E64CA" w:rsidRDefault="003B027A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E64CA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Перечни</w:t>
      </w:r>
      <w:r w:rsidR="00BD51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6ED9521A" w14:textId="5DFFABE5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профессий и должностей, освобожденных от первичного инструктажа на рабочем месте.</w:t>
      </w:r>
    </w:p>
    <w:p w14:paraId="222F98B9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действующих инструкций по ОТ.</w:t>
      </w:r>
    </w:p>
    <w:p w14:paraId="5CA55189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Список работников, подлежащих обучению и проверке знания</w:t>
      </w:r>
    </w:p>
    <w:p w14:paraId="4D35E5B0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требований охраны труда.</w:t>
      </w:r>
    </w:p>
    <w:p w14:paraId="0DB857B0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работ повышенной опасности, к которым предъявляются отдельные требования по организации работ и обучению работников.</w:t>
      </w:r>
    </w:p>
    <w:p w14:paraId="0A65DDB6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 xml:space="preserve">- Перечень должностей, которым необходимо присвоение работникам группы </w:t>
      </w:r>
      <w:r w:rsidRPr="003B027A">
        <w:rPr>
          <w:rFonts w:ascii="Times New Roman" w:hAnsi="Times New Roman" w:cs="Times New Roman"/>
          <w:sz w:val="24"/>
          <w:szCs w:val="24"/>
        </w:rPr>
        <w:t>I</w:t>
      </w:r>
      <w:r w:rsidRPr="003B027A">
        <w:rPr>
          <w:rFonts w:ascii="Times New Roman" w:hAnsi="Times New Roman" w:cs="Times New Roman"/>
          <w:sz w:val="24"/>
          <w:szCs w:val="24"/>
          <w:lang w:val="ru-RU"/>
        </w:rPr>
        <w:t xml:space="preserve"> по электробезопасности (</w:t>
      </w:r>
      <w:proofErr w:type="spellStart"/>
      <w:r w:rsidRPr="003B027A">
        <w:rPr>
          <w:rFonts w:ascii="Times New Roman" w:hAnsi="Times New Roman" w:cs="Times New Roman"/>
          <w:sz w:val="24"/>
          <w:szCs w:val="24"/>
          <w:lang w:val="ru-RU"/>
        </w:rPr>
        <w:t>неэлектротехнический</w:t>
      </w:r>
      <w:proofErr w:type="spellEnd"/>
      <w:r w:rsidRPr="003B027A">
        <w:rPr>
          <w:rFonts w:ascii="Times New Roman" w:hAnsi="Times New Roman" w:cs="Times New Roman"/>
          <w:sz w:val="24"/>
          <w:szCs w:val="24"/>
          <w:lang w:val="ru-RU"/>
        </w:rPr>
        <w:t xml:space="preserve"> персонал).</w:t>
      </w:r>
    </w:p>
    <w:p w14:paraId="29F904ED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норм бесплатной выдачи СИЗ работникам.</w:t>
      </w:r>
    </w:p>
    <w:p w14:paraId="6E8229F7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Перечень норм бесплатной выдачи смывающих средств.</w:t>
      </w:r>
    </w:p>
    <w:p w14:paraId="52F1BBB1" w14:textId="0218596E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Список работников организации, подлежащих периодическим</w:t>
      </w:r>
      <w:r w:rsidR="00BD51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7A">
        <w:rPr>
          <w:rFonts w:ascii="Times New Roman" w:hAnsi="Times New Roman" w:cs="Times New Roman"/>
          <w:sz w:val="24"/>
          <w:szCs w:val="24"/>
          <w:lang w:val="ru-RU"/>
        </w:rPr>
        <w:t>медицинским осмотрам.</w:t>
      </w:r>
    </w:p>
    <w:p w14:paraId="1EBA4E65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C5E2B0A" w14:textId="77777777" w:rsidR="003B027A" w:rsidRPr="009E64CA" w:rsidRDefault="003B027A" w:rsidP="003B02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E64CA">
        <w:rPr>
          <w:rFonts w:ascii="Times New Roman" w:hAnsi="Times New Roman" w:cs="Times New Roman"/>
          <w:b/>
          <w:bCs/>
          <w:sz w:val="24"/>
          <w:szCs w:val="24"/>
          <w:lang w:val="ru-RU"/>
        </w:rPr>
        <w:t>Другое</w:t>
      </w:r>
    </w:p>
    <w:p w14:paraId="4755C55A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Протокол проведения проверки знания требований ОТ.</w:t>
      </w:r>
    </w:p>
    <w:p w14:paraId="2AB85608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Стажировочный лист.</w:t>
      </w:r>
    </w:p>
    <w:p w14:paraId="4EF52DB3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Политика организации в области промышленной безопасности, охраны труда и окружающей среды.</w:t>
      </w:r>
    </w:p>
    <w:p w14:paraId="70855F8F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План мероприятий по улучшению условий труда.</w:t>
      </w:r>
    </w:p>
    <w:p w14:paraId="4122952D" w14:textId="77777777" w:rsidR="003B027A" w:rsidRPr="003B027A" w:rsidRDefault="003B027A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027A">
        <w:rPr>
          <w:rFonts w:ascii="Times New Roman" w:hAnsi="Times New Roman" w:cs="Times New Roman"/>
          <w:sz w:val="24"/>
          <w:szCs w:val="24"/>
          <w:lang w:val="ru-RU"/>
        </w:rPr>
        <w:t>- Личная карточка учета выдачи СИЗ.</w:t>
      </w:r>
    </w:p>
    <w:p w14:paraId="3189CD14" w14:textId="77777777" w:rsidR="00630B8D" w:rsidRDefault="00630B8D" w:rsidP="003B0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82C8719" w14:textId="30F354B4" w:rsidR="003B027A" w:rsidRPr="00BD5148" w:rsidRDefault="00630B8D" w:rsidP="003B027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lastRenderedPageBreak/>
        <w:t xml:space="preserve">Количество </w:t>
      </w:r>
      <w:r w:rsid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 стоимость пакета</w:t>
      </w:r>
      <w:r w:rsidR="00BD5148" w:rsidRP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документов</w:t>
      </w:r>
      <w:r w:rsid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по охране труда </w:t>
      </w:r>
      <w:r w:rsidRP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рассчитывается на основании вашего штатного расписания</w:t>
      </w:r>
      <w:r w:rsid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, вида выполняемых организацией работ</w:t>
      </w:r>
      <w:r w:rsidRP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и перечня используемого оборудования</w:t>
      </w:r>
      <w:r w:rsidR="00BD514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.</w:t>
      </w:r>
    </w:p>
    <w:sectPr w:rsidR="003B027A" w:rsidRPr="00BD5148" w:rsidSect="000F6147">
      <w:footerReference w:type="even" r:id="rId8"/>
      <w:footerReference w:type="default" r:id="rId9"/>
      <w:footerReference w:type="first" r:id="rId10"/>
      <w:pgSz w:w="11906" w:h="16838" w:code="9"/>
      <w:pgMar w:top="560" w:right="560" w:bottom="560" w:left="11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C9E3C" w14:textId="77777777" w:rsidR="0048375C" w:rsidRDefault="0048375C" w:rsidP="00470ECE">
      <w:pPr>
        <w:spacing w:after="0" w:line="240" w:lineRule="auto"/>
      </w:pPr>
      <w:r>
        <w:separator/>
      </w:r>
    </w:p>
  </w:endnote>
  <w:endnote w:type="continuationSeparator" w:id="0">
    <w:p w14:paraId="0D422DC8" w14:textId="77777777" w:rsidR="0048375C" w:rsidRDefault="0048375C" w:rsidP="0047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PHPDOCX"/>
      <w:tblpPr w:vertAnchor="text" w:horzAnchor="margin" w:tblpXSpec="center" w:tblpYSpec="inside"/>
      <w:tblOverlap w:val="never"/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3408"/>
      <w:gridCol w:w="3409"/>
      <w:gridCol w:w="3409"/>
    </w:tblGrid>
    <w:tr w:rsidR="00470ECE" w14:paraId="796DD853" w14:textId="77777777">
      <w:tc>
        <w:tcPr>
          <w:tcW w:w="3400" w:type="dxa"/>
        </w:tcPr>
        <w:p w14:paraId="7D4F582C" w14:textId="77777777" w:rsidR="00470ECE" w:rsidRDefault="00470ECE"/>
      </w:tc>
      <w:tc>
        <w:tcPr>
          <w:tcW w:w="3400" w:type="dxa"/>
        </w:tcPr>
        <w:p w14:paraId="67F678F5" w14:textId="77777777" w:rsidR="00470ECE" w:rsidRDefault="00470ECE"/>
      </w:tc>
      <w:tc>
        <w:tcPr>
          <w:tcW w:w="3400" w:type="dxa"/>
        </w:tcPr>
        <w:p w14:paraId="758B3B46" w14:textId="77777777" w:rsidR="00470ECE" w:rsidRDefault="00470ECE"/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PHPDOCX"/>
      <w:tblpPr w:vertAnchor="text" w:horzAnchor="margin" w:tblpXSpec="center" w:tblpYSpec="inside"/>
      <w:tblOverlap w:val="never"/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3408"/>
      <w:gridCol w:w="3409"/>
      <w:gridCol w:w="3409"/>
    </w:tblGrid>
    <w:tr w:rsidR="00470ECE" w14:paraId="590E7B8A" w14:textId="77777777">
      <w:tc>
        <w:tcPr>
          <w:tcW w:w="3400" w:type="dxa"/>
        </w:tcPr>
        <w:p w14:paraId="4F2AD9C6" w14:textId="77777777" w:rsidR="00470ECE" w:rsidRDefault="00470ECE"/>
      </w:tc>
      <w:tc>
        <w:tcPr>
          <w:tcW w:w="3400" w:type="dxa"/>
        </w:tcPr>
        <w:p w14:paraId="39F163B0" w14:textId="77777777" w:rsidR="00470ECE" w:rsidRDefault="00470ECE"/>
      </w:tc>
      <w:tc>
        <w:tcPr>
          <w:tcW w:w="3400" w:type="dxa"/>
        </w:tcPr>
        <w:p w14:paraId="7C8A19D8" w14:textId="77777777" w:rsidR="00470ECE" w:rsidRDefault="00470ECE"/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PHPDOCX"/>
      <w:tblpPr w:vertAnchor="text" w:horzAnchor="margin" w:tblpXSpec="center" w:tblpYSpec="inside"/>
      <w:tblOverlap w:val="never"/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3408"/>
      <w:gridCol w:w="3409"/>
      <w:gridCol w:w="3409"/>
    </w:tblGrid>
    <w:tr w:rsidR="00470ECE" w14:paraId="6988CC6A" w14:textId="77777777">
      <w:tc>
        <w:tcPr>
          <w:tcW w:w="3400" w:type="dxa"/>
        </w:tcPr>
        <w:p w14:paraId="51C8C971" w14:textId="77777777" w:rsidR="00470ECE" w:rsidRDefault="00470ECE"/>
      </w:tc>
      <w:tc>
        <w:tcPr>
          <w:tcW w:w="3400" w:type="dxa"/>
        </w:tcPr>
        <w:p w14:paraId="1EE4C341" w14:textId="77777777" w:rsidR="00470ECE" w:rsidRDefault="00470ECE"/>
      </w:tc>
      <w:tc>
        <w:tcPr>
          <w:tcW w:w="3400" w:type="dxa"/>
        </w:tcPr>
        <w:p w14:paraId="492347DD" w14:textId="77777777" w:rsidR="00470ECE" w:rsidRDefault="00470ECE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BEE29" w14:textId="77777777" w:rsidR="0048375C" w:rsidRDefault="0048375C" w:rsidP="00470ECE">
      <w:pPr>
        <w:spacing w:after="0" w:line="240" w:lineRule="auto"/>
      </w:pPr>
      <w:r>
        <w:separator/>
      </w:r>
    </w:p>
  </w:footnote>
  <w:footnote w:type="continuationSeparator" w:id="0">
    <w:p w14:paraId="2A2EC2C0" w14:textId="77777777" w:rsidR="0048375C" w:rsidRDefault="0048375C" w:rsidP="00470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E1A"/>
    <w:multiLevelType w:val="multilevel"/>
    <w:tmpl w:val="B854080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F4E67"/>
    <w:multiLevelType w:val="multilevel"/>
    <w:tmpl w:val="FEEC7008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530B3F"/>
    <w:multiLevelType w:val="multilevel"/>
    <w:tmpl w:val="625AB56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D43B7A"/>
    <w:multiLevelType w:val="multilevel"/>
    <w:tmpl w:val="D9869B7C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F945A0"/>
    <w:multiLevelType w:val="multilevel"/>
    <w:tmpl w:val="BA0E5EB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48230F"/>
    <w:multiLevelType w:val="multilevel"/>
    <w:tmpl w:val="4924508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794261"/>
    <w:multiLevelType w:val="multilevel"/>
    <w:tmpl w:val="7C5EB284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2D1D82"/>
    <w:multiLevelType w:val="multilevel"/>
    <w:tmpl w:val="9722752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EB0C4E"/>
    <w:multiLevelType w:val="multilevel"/>
    <w:tmpl w:val="87AEA91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E877A8"/>
    <w:multiLevelType w:val="multilevel"/>
    <w:tmpl w:val="8B5844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EE65EF"/>
    <w:multiLevelType w:val="multilevel"/>
    <w:tmpl w:val="A2C27A3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0B2E6E"/>
    <w:multiLevelType w:val="multilevel"/>
    <w:tmpl w:val="E4FA0DDC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B92AEC"/>
    <w:multiLevelType w:val="multilevel"/>
    <w:tmpl w:val="C75E0640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461ED4"/>
    <w:multiLevelType w:val="multilevel"/>
    <w:tmpl w:val="D54C5A34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6A53C9"/>
    <w:multiLevelType w:val="multilevel"/>
    <w:tmpl w:val="173E22B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942843"/>
    <w:multiLevelType w:val="multilevel"/>
    <w:tmpl w:val="90E62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436507"/>
    <w:multiLevelType w:val="multilevel"/>
    <w:tmpl w:val="271E0C2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F4F7EE8"/>
    <w:multiLevelType w:val="multilevel"/>
    <w:tmpl w:val="9F727378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332501"/>
    <w:multiLevelType w:val="multilevel"/>
    <w:tmpl w:val="C52807BA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5A0315"/>
    <w:multiLevelType w:val="multilevel"/>
    <w:tmpl w:val="D4C63CCA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A35D53"/>
    <w:multiLevelType w:val="multilevel"/>
    <w:tmpl w:val="EA1018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1C31104"/>
    <w:multiLevelType w:val="multilevel"/>
    <w:tmpl w:val="D5ACA35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27B1ECD"/>
    <w:multiLevelType w:val="multilevel"/>
    <w:tmpl w:val="D1D42A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4C74727"/>
    <w:multiLevelType w:val="multilevel"/>
    <w:tmpl w:val="BB5AF576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62C56EF"/>
    <w:multiLevelType w:val="multilevel"/>
    <w:tmpl w:val="C1101C6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7194CD9"/>
    <w:multiLevelType w:val="multilevel"/>
    <w:tmpl w:val="D20817D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8540A11"/>
    <w:multiLevelType w:val="multilevel"/>
    <w:tmpl w:val="A09C14FE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B025FBB"/>
    <w:multiLevelType w:val="hybridMultilevel"/>
    <w:tmpl w:val="A1B07D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BCC24FE"/>
    <w:multiLevelType w:val="multilevel"/>
    <w:tmpl w:val="DB1ED0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C9B0EC9"/>
    <w:multiLevelType w:val="multilevel"/>
    <w:tmpl w:val="E2740890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D201E57"/>
    <w:multiLevelType w:val="multilevel"/>
    <w:tmpl w:val="368015E0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81093C"/>
    <w:multiLevelType w:val="multilevel"/>
    <w:tmpl w:val="C388D64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EB24D27"/>
    <w:multiLevelType w:val="multilevel"/>
    <w:tmpl w:val="0CB24882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17B1F20"/>
    <w:multiLevelType w:val="multilevel"/>
    <w:tmpl w:val="AF14400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29C777A"/>
    <w:multiLevelType w:val="multilevel"/>
    <w:tmpl w:val="8D6CFC1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4F91C9B"/>
    <w:multiLevelType w:val="multilevel"/>
    <w:tmpl w:val="4C9C80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A844B06"/>
    <w:multiLevelType w:val="multilevel"/>
    <w:tmpl w:val="DA8E3D82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D820BD1"/>
    <w:multiLevelType w:val="multilevel"/>
    <w:tmpl w:val="1C347FE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E122F88"/>
    <w:multiLevelType w:val="multilevel"/>
    <w:tmpl w:val="7D58304A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FCB2FD4"/>
    <w:multiLevelType w:val="multilevel"/>
    <w:tmpl w:val="04D24D44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025302C"/>
    <w:multiLevelType w:val="multilevel"/>
    <w:tmpl w:val="887EB3B0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6633CD6"/>
    <w:multiLevelType w:val="multilevel"/>
    <w:tmpl w:val="20F4B33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6B50CDC"/>
    <w:multiLevelType w:val="multilevel"/>
    <w:tmpl w:val="316C6B9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6F76F50"/>
    <w:multiLevelType w:val="multilevel"/>
    <w:tmpl w:val="5E08C546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7C5331E"/>
    <w:multiLevelType w:val="multilevel"/>
    <w:tmpl w:val="7854CF92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89148B0"/>
    <w:multiLevelType w:val="multilevel"/>
    <w:tmpl w:val="B8BA2DD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C3454CE"/>
    <w:multiLevelType w:val="multilevel"/>
    <w:tmpl w:val="5CEE7FE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CB53527"/>
    <w:multiLevelType w:val="hybridMultilevel"/>
    <w:tmpl w:val="2E18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4A07E68"/>
    <w:multiLevelType w:val="multilevel"/>
    <w:tmpl w:val="71E610F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5190407"/>
    <w:multiLevelType w:val="multilevel"/>
    <w:tmpl w:val="64BC1BAA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84425D4"/>
    <w:multiLevelType w:val="multilevel"/>
    <w:tmpl w:val="C2AE3436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8A06DAE"/>
    <w:multiLevelType w:val="multilevel"/>
    <w:tmpl w:val="DE1A3F44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AFF660A"/>
    <w:multiLevelType w:val="multilevel"/>
    <w:tmpl w:val="AA8422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BF424F7"/>
    <w:multiLevelType w:val="multilevel"/>
    <w:tmpl w:val="8D185A52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CEA7F52"/>
    <w:multiLevelType w:val="multilevel"/>
    <w:tmpl w:val="9634BCD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EFB37F3"/>
    <w:multiLevelType w:val="multilevel"/>
    <w:tmpl w:val="585063B2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F1D4AE2"/>
    <w:multiLevelType w:val="multilevel"/>
    <w:tmpl w:val="026AEBB4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F4E3763"/>
    <w:multiLevelType w:val="multilevel"/>
    <w:tmpl w:val="45DA126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F9956E0"/>
    <w:multiLevelType w:val="multilevel"/>
    <w:tmpl w:val="1158B29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0285B47"/>
    <w:multiLevelType w:val="multilevel"/>
    <w:tmpl w:val="E744D2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1CB1519"/>
    <w:multiLevelType w:val="multilevel"/>
    <w:tmpl w:val="4AA61D32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487063A"/>
    <w:multiLevelType w:val="multilevel"/>
    <w:tmpl w:val="403A7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7CC6330"/>
    <w:multiLevelType w:val="multilevel"/>
    <w:tmpl w:val="F9C8331C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F32E26"/>
    <w:multiLevelType w:val="multilevel"/>
    <w:tmpl w:val="36F812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B8833FC"/>
    <w:multiLevelType w:val="multilevel"/>
    <w:tmpl w:val="F266B822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D861B4D"/>
    <w:multiLevelType w:val="multilevel"/>
    <w:tmpl w:val="2E1EBF9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DB81656"/>
    <w:multiLevelType w:val="multilevel"/>
    <w:tmpl w:val="2D24259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DFB3F28"/>
    <w:multiLevelType w:val="multilevel"/>
    <w:tmpl w:val="29D2D99E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FB7409D"/>
    <w:multiLevelType w:val="multilevel"/>
    <w:tmpl w:val="1018B1F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0711E81"/>
    <w:multiLevelType w:val="multilevel"/>
    <w:tmpl w:val="D7D6B124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239640C"/>
    <w:multiLevelType w:val="multilevel"/>
    <w:tmpl w:val="E35AAA48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36D0C66"/>
    <w:multiLevelType w:val="multilevel"/>
    <w:tmpl w:val="9F46CCD6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4A025AC"/>
    <w:multiLevelType w:val="multilevel"/>
    <w:tmpl w:val="BC98CD34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65B0A22"/>
    <w:multiLevelType w:val="multilevel"/>
    <w:tmpl w:val="F9222320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68A7B9A"/>
    <w:multiLevelType w:val="multilevel"/>
    <w:tmpl w:val="34144F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731014D"/>
    <w:multiLevelType w:val="multilevel"/>
    <w:tmpl w:val="2082731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7D51B39"/>
    <w:multiLevelType w:val="multilevel"/>
    <w:tmpl w:val="140ED4E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C490834"/>
    <w:multiLevelType w:val="multilevel"/>
    <w:tmpl w:val="A2483288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D621D47"/>
    <w:multiLevelType w:val="multilevel"/>
    <w:tmpl w:val="C78A7054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D866B06"/>
    <w:multiLevelType w:val="multilevel"/>
    <w:tmpl w:val="313E65A6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F933AD3"/>
    <w:multiLevelType w:val="multilevel"/>
    <w:tmpl w:val="C49AFC48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FD454E9"/>
    <w:multiLevelType w:val="multilevel"/>
    <w:tmpl w:val="4E2EC868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16D2D44"/>
    <w:multiLevelType w:val="multilevel"/>
    <w:tmpl w:val="77A2269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2B43228"/>
    <w:multiLevelType w:val="multilevel"/>
    <w:tmpl w:val="E1A056C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4886349"/>
    <w:multiLevelType w:val="multilevel"/>
    <w:tmpl w:val="5D8C2D74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55810B1"/>
    <w:multiLevelType w:val="multilevel"/>
    <w:tmpl w:val="336639EE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5A04860"/>
    <w:multiLevelType w:val="multilevel"/>
    <w:tmpl w:val="7A0ECB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5F05A3C"/>
    <w:multiLevelType w:val="multilevel"/>
    <w:tmpl w:val="D60E72E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80C372A"/>
    <w:multiLevelType w:val="multilevel"/>
    <w:tmpl w:val="FA24D55E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8AD48B6"/>
    <w:multiLevelType w:val="multilevel"/>
    <w:tmpl w:val="7AF0D0AE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8C33431"/>
    <w:multiLevelType w:val="multilevel"/>
    <w:tmpl w:val="D08041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98D565C"/>
    <w:multiLevelType w:val="multilevel"/>
    <w:tmpl w:val="7F4E3F3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A5C6C58"/>
    <w:multiLevelType w:val="multilevel"/>
    <w:tmpl w:val="5FDA901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B734749"/>
    <w:multiLevelType w:val="multilevel"/>
    <w:tmpl w:val="00263408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B8A27AE"/>
    <w:multiLevelType w:val="multilevel"/>
    <w:tmpl w:val="CF64E8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D087530"/>
    <w:multiLevelType w:val="multilevel"/>
    <w:tmpl w:val="EA24F392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D0D35FA"/>
    <w:multiLevelType w:val="hybridMultilevel"/>
    <w:tmpl w:val="C938D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F4C63E5"/>
    <w:multiLevelType w:val="multilevel"/>
    <w:tmpl w:val="1DDE10D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7225475">
    <w:abstractNumId w:val="61"/>
  </w:num>
  <w:num w:numId="2" w16cid:durableId="49962671">
    <w:abstractNumId w:val="35"/>
    <w:lvlOverride w:ilvl="0">
      <w:lvl w:ilvl="0">
        <w:numFmt w:val="decimal"/>
        <w:lvlText w:val="%1."/>
        <w:lvlJc w:val="left"/>
      </w:lvl>
    </w:lvlOverride>
  </w:num>
  <w:num w:numId="3" w16cid:durableId="432701176">
    <w:abstractNumId w:val="15"/>
    <w:lvlOverride w:ilvl="0">
      <w:lvl w:ilvl="0">
        <w:numFmt w:val="decimal"/>
        <w:lvlText w:val="%1."/>
        <w:lvlJc w:val="left"/>
      </w:lvl>
    </w:lvlOverride>
  </w:num>
  <w:num w:numId="4" w16cid:durableId="154344407">
    <w:abstractNumId w:val="9"/>
    <w:lvlOverride w:ilvl="0">
      <w:lvl w:ilvl="0">
        <w:numFmt w:val="decimal"/>
        <w:lvlText w:val="%1."/>
        <w:lvlJc w:val="left"/>
      </w:lvl>
    </w:lvlOverride>
  </w:num>
  <w:num w:numId="5" w16cid:durableId="1761947932">
    <w:abstractNumId w:val="74"/>
    <w:lvlOverride w:ilvl="0">
      <w:lvl w:ilvl="0">
        <w:numFmt w:val="decimal"/>
        <w:lvlText w:val="%1."/>
        <w:lvlJc w:val="left"/>
      </w:lvl>
    </w:lvlOverride>
  </w:num>
  <w:num w:numId="6" w16cid:durableId="1626233540">
    <w:abstractNumId w:val="52"/>
    <w:lvlOverride w:ilvl="0">
      <w:lvl w:ilvl="0">
        <w:numFmt w:val="decimal"/>
        <w:lvlText w:val="%1."/>
        <w:lvlJc w:val="left"/>
      </w:lvl>
    </w:lvlOverride>
  </w:num>
  <w:num w:numId="7" w16cid:durableId="326179922">
    <w:abstractNumId w:val="63"/>
    <w:lvlOverride w:ilvl="0">
      <w:lvl w:ilvl="0">
        <w:numFmt w:val="decimal"/>
        <w:lvlText w:val="%1."/>
        <w:lvlJc w:val="left"/>
      </w:lvl>
    </w:lvlOverride>
  </w:num>
  <w:num w:numId="8" w16cid:durableId="724335810">
    <w:abstractNumId w:val="86"/>
    <w:lvlOverride w:ilvl="0">
      <w:lvl w:ilvl="0">
        <w:numFmt w:val="decimal"/>
        <w:lvlText w:val="%1."/>
        <w:lvlJc w:val="left"/>
      </w:lvl>
    </w:lvlOverride>
  </w:num>
  <w:num w:numId="9" w16cid:durableId="1547452058">
    <w:abstractNumId w:val="20"/>
    <w:lvlOverride w:ilvl="0">
      <w:lvl w:ilvl="0">
        <w:numFmt w:val="decimal"/>
        <w:lvlText w:val="%1."/>
        <w:lvlJc w:val="left"/>
      </w:lvl>
    </w:lvlOverride>
  </w:num>
  <w:num w:numId="10" w16cid:durableId="1798914829">
    <w:abstractNumId w:val="28"/>
    <w:lvlOverride w:ilvl="0">
      <w:lvl w:ilvl="0">
        <w:numFmt w:val="decimal"/>
        <w:lvlText w:val="%1."/>
        <w:lvlJc w:val="left"/>
      </w:lvl>
    </w:lvlOverride>
  </w:num>
  <w:num w:numId="11" w16cid:durableId="760756858">
    <w:abstractNumId w:val="76"/>
    <w:lvlOverride w:ilvl="0">
      <w:lvl w:ilvl="0">
        <w:numFmt w:val="decimal"/>
        <w:lvlText w:val="%1."/>
        <w:lvlJc w:val="left"/>
      </w:lvl>
    </w:lvlOverride>
  </w:num>
  <w:num w:numId="12" w16cid:durableId="485243389">
    <w:abstractNumId w:val="22"/>
    <w:lvlOverride w:ilvl="0">
      <w:lvl w:ilvl="0">
        <w:numFmt w:val="decimal"/>
        <w:lvlText w:val="%1."/>
        <w:lvlJc w:val="left"/>
      </w:lvl>
    </w:lvlOverride>
  </w:num>
  <w:num w:numId="13" w16cid:durableId="126898601">
    <w:abstractNumId w:val="90"/>
    <w:lvlOverride w:ilvl="0">
      <w:lvl w:ilvl="0">
        <w:numFmt w:val="decimal"/>
        <w:lvlText w:val="%1."/>
        <w:lvlJc w:val="left"/>
      </w:lvl>
    </w:lvlOverride>
  </w:num>
  <w:num w:numId="14" w16cid:durableId="1353337463">
    <w:abstractNumId w:val="59"/>
    <w:lvlOverride w:ilvl="0">
      <w:lvl w:ilvl="0">
        <w:numFmt w:val="decimal"/>
        <w:lvlText w:val="%1."/>
        <w:lvlJc w:val="left"/>
      </w:lvl>
    </w:lvlOverride>
  </w:num>
  <w:num w:numId="15" w16cid:durableId="1366053542">
    <w:abstractNumId w:val="87"/>
    <w:lvlOverride w:ilvl="0">
      <w:lvl w:ilvl="0">
        <w:numFmt w:val="decimal"/>
        <w:lvlText w:val="%1."/>
        <w:lvlJc w:val="left"/>
      </w:lvl>
    </w:lvlOverride>
  </w:num>
  <w:num w:numId="16" w16cid:durableId="887180173">
    <w:abstractNumId w:val="94"/>
    <w:lvlOverride w:ilvl="0">
      <w:lvl w:ilvl="0">
        <w:numFmt w:val="decimal"/>
        <w:lvlText w:val="%1."/>
        <w:lvlJc w:val="left"/>
      </w:lvl>
    </w:lvlOverride>
  </w:num>
  <w:num w:numId="17" w16cid:durableId="368146426">
    <w:abstractNumId w:val="83"/>
    <w:lvlOverride w:ilvl="0">
      <w:lvl w:ilvl="0">
        <w:numFmt w:val="decimal"/>
        <w:lvlText w:val="%1."/>
        <w:lvlJc w:val="left"/>
      </w:lvl>
    </w:lvlOverride>
  </w:num>
  <w:num w:numId="18" w16cid:durableId="2047874506">
    <w:abstractNumId w:val="31"/>
    <w:lvlOverride w:ilvl="0">
      <w:lvl w:ilvl="0">
        <w:numFmt w:val="decimal"/>
        <w:lvlText w:val="%1."/>
        <w:lvlJc w:val="left"/>
      </w:lvl>
    </w:lvlOverride>
  </w:num>
  <w:num w:numId="19" w16cid:durableId="1836725707">
    <w:abstractNumId w:val="7"/>
    <w:lvlOverride w:ilvl="0">
      <w:lvl w:ilvl="0">
        <w:numFmt w:val="decimal"/>
        <w:lvlText w:val="%1."/>
        <w:lvlJc w:val="left"/>
      </w:lvl>
    </w:lvlOverride>
  </w:num>
  <w:num w:numId="20" w16cid:durableId="564492820">
    <w:abstractNumId w:val="57"/>
    <w:lvlOverride w:ilvl="0">
      <w:lvl w:ilvl="0">
        <w:numFmt w:val="decimal"/>
        <w:lvlText w:val="%1."/>
        <w:lvlJc w:val="left"/>
      </w:lvl>
    </w:lvlOverride>
  </w:num>
  <w:num w:numId="21" w16cid:durableId="1845506848">
    <w:abstractNumId w:val="97"/>
    <w:lvlOverride w:ilvl="0">
      <w:lvl w:ilvl="0">
        <w:numFmt w:val="decimal"/>
        <w:lvlText w:val="%1."/>
        <w:lvlJc w:val="left"/>
      </w:lvl>
    </w:lvlOverride>
  </w:num>
  <w:num w:numId="22" w16cid:durableId="1065688882">
    <w:abstractNumId w:val="2"/>
    <w:lvlOverride w:ilvl="0">
      <w:lvl w:ilvl="0">
        <w:numFmt w:val="decimal"/>
        <w:lvlText w:val="%1."/>
        <w:lvlJc w:val="left"/>
      </w:lvl>
    </w:lvlOverride>
  </w:num>
  <w:num w:numId="23" w16cid:durableId="893858816">
    <w:abstractNumId w:val="33"/>
    <w:lvlOverride w:ilvl="0">
      <w:lvl w:ilvl="0">
        <w:numFmt w:val="decimal"/>
        <w:lvlText w:val="%1."/>
        <w:lvlJc w:val="left"/>
      </w:lvl>
    </w:lvlOverride>
  </w:num>
  <w:num w:numId="24" w16cid:durableId="7954236">
    <w:abstractNumId w:val="21"/>
    <w:lvlOverride w:ilvl="0">
      <w:lvl w:ilvl="0">
        <w:numFmt w:val="decimal"/>
        <w:lvlText w:val="%1."/>
        <w:lvlJc w:val="left"/>
      </w:lvl>
    </w:lvlOverride>
  </w:num>
  <w:num w:numId="25" w16cid:durableId="422381927">
    <w:abstractNumId w:val="65"/>
    <w:lvlOverride w:ilvl="0">
      <w:lvl w:ilvl="0">
        <w:numFmt w:val="decimal"/>
        <w:lvlText w:val="%1."/>
        <w:lvlJc w:val="left"/>
      </w:lvl>
    </w:lvlOverride>
  </w:num>
  <w:num w:numId="26" w16cid:durableId="891429953">
    <w:abstractNumId w:val="42"/>
    <w:lvlOverride w:ilvl="0">
      <w:lvl w:ilvl="0">
        <w:numFmt w:val="decimal"/>
        <w:lvlText w:val="%1."/>
        <w:lvlJc w:val="left"/>
      </w:lvl>
    </w:lvlOverride>
  </w:num>
  <w:num w:numId="27" w16cid:durableId="1187981712">
    <w:abstractNumId w:val="14"/>
    <w:lvlOverride w:ilvl="0">
      <w:lvl w:ilvl="0">
        <w:numFmt w:val="decimal"/>
        <w:lvlText w:val="%1."/>
        <w:lvlJc w:val="left"/>
      </w:lvl>
    </w:lvlOverride>
  </w:num>
  <w:num w:numId="28" w16cid:durableId="1193299319">
    <w:abstractNumId w:val="48"/>
    <w:lvlOverride w:ilvl="0">
      <w:lvl w:ilvl="0">
        <w:numFmt w:val="decimal"/>
        <w:lvlText w:val="%1."/>
        <w:lvlJc w:val="left"/>
      </w:lvl>
    </w:lvlOverride>
  </w:num>
  <w:num w:numId="29" w16cid:durableId="1785729832">
    <w:abstractNumId w:val="92"/>
    <w:lvlOverride w:ilvl="0">
      <w:lvl w:ilvl="0">
        <w:numFmt w:val="decimal"/>
        <w:lvlText w:val="%1."/>
        <w:lvlJc w:val="left"/>
      </w:lvl>
    </w:lvlOverride>
  </w:num>
  <w:num w:numId="30" w16cid:durableId="1988850344">
    <w:abstractNumId w:val="46"/>
    <w:lvlOverride w:ilvl="0">
      <w:lvl w:ilvl="0">
        <w:numFmt w:val="decimal"/>
        <w:lvlText w:val="%1."/>
        <w:lvlJc w:val="left"/>
      </w:lvl>
    </w:lvlOverride>
  </w:num>
  <w:num w:numId="31" w16cid:durableId="1044325809">
    <w:abstractNumId w:val="58"/>
    <w:lvlOverride w:ilvl="0">
      <w:lvl w:ilvl="0">
        <w:numFmt w:val="decimal"/>
        <w:lvlText w:val="%1."/>
        <w:lvlJc w:val="left"/>
      </w:lvl>
    </w:lvlOverride>
  </w:num>
  <w:num w:numId="32" w16cid:durableId="1398436599">
    <w:abstractNumId w:val="24"/>
    <w:lvlOverride w:ilvl="0">
      <w:lvl w:ilvl="0">
        <w:numFmt w:val="decimal"/>
        <w:lvlText w:val="%1."/>
        <w:lvlJc w:val="left"/>
      </w:lvl>
    </w:lvlOverride>
  </w:num>
  <w:num w:numId="33" w16cid:durableId="1474565815">
    <w:abstractNumId w:val="8"/>
    <w:lvlOverride w:ilvl="0">
      <w:lvl w:ilvl="0">
        <w:numFmt w:val="decimal"/>
        <w:lvlText w:val="%1."/>
        <w:lvlJc w:val="left"/>
      </w:lvl>
    </w:lvlOverride>
  </w:num>
  <w:num w:numId="34" w16cid:durableId="519392023">
    <w:abstractNumId w:val="66"/>
    <w:lvlOverride w:ilvl="0">
      <w:lvl w:ilvl="0">
        <w:numFmt w:val="decimal"/>
        <w:lvlText w:val="%1."/>
        <w:lvlJc w:val="left"/>
      </w:lvl>
    </w:lvlOverride>
  </w:num>
  <w:num w:numId="35" w16cid:durableId="357968268">
    <w:abstractNumId w:val="10"/>
    <w:lvlOverride w:ilvl="0">
      <w:lvl w:ilvl="0">
        <w:numFmt w:val="decimal"/>
        <w:lvlText w:val="%1."/>
        <w:lvlJc w:val="left"/>
      </w:lvl>
    </w:lvlOverride>
  </w:num>
  <w:num w:numId="36" w16cid:durableId="451484227">
    <w:abstractNumId w:val="68"/>
    <w:lvlOverride w:ilvl="0">
      <w:lvl w:ilvl="0">
        <w:numFmt w:val="decimal"/>
        <w:lvlText w:val="%1."/>
        <w:lvlJc w:val="left"/>
      </w:lvl>
    </w:lvlOverride>
  </w:num>
  <w:num w:numId="37" w16cid:durableId="629478884">
    <w:abstractNumId w:val="40"/>
    <w:lvlOverride w:ilvl="0">
      <w:lvl w:ilvl="0">
        <w:numFmt w:val="decimal"/>
        <w:lvlText w:val="%1."/>
        <w:lvlJc w:val="left"/>
      </w:lvl>
    </w:lvlOverride>
  </w:num>
  <w:num w:numId="38" w16cid:durableId="1735812269">
    <w:abstractNumId w:val="82"/>
    <w:lvlOverride w:ilvl="0">
      <w:lvl w:ilvl="0">
        <w:numFmt w:val="decimal"/>
        <w:lvlText w:val="%1."/>
        <w:lvlJc w:val="left"/>
      </w:lvl>
    </w:lvlOverride>
  </w:num>
  <w:num w:numId="39" w16cid:durableId="205412639">
    <w:abstractNumId w:val="3"/>
    <w:lvlOverride w:ilvl="0">
      <w:lvl w:ilvl="0">
        <w:numFmt w:val="decimal"/>
        <w:lvlText w:val="%1."/>
        <w:lvlJc w:val="left"/>
      </w:lvl>
    </w:lvlOverride>
  </w:num>
  <w:num w:numId="40" w16cid:durableId="414939931">
    <w:abstractNumId w:val="37"/>
    <w:lvlOverride w:ilvl="0">
      <w:lvl w:ilvl="0">
        <w:numFmt w:val="decimal"/>
        <w:lvlText w:val="%1."/>
        <w:lvlJc w:val="left"/>
      </w:lvl>
    </w:lvlOverride>
  </w:num>
  <w:num w:numId="41" w16cid:durableId="1748382515">
    <w:abstractNumId w:val="5"/>
    <w:lvlOverride w:ilvl="0">
      <w:lvl w:ilvl="0">
        <w:numFmt w:val="decimal"/>
        <w:lvlText w:val="%1."/>
        <w:lvlJc w:val="left"/>
      </w:lvl>
    </w:lvlOverride>
  </w:num>
  <w:num w:numId="42" w16cid:durableId="207648785">
    <w:abstractNumId w:val="34"/>
    <w:lvlOverride w:ilvl="0">
      <w:lvl w:ilvl="0">
        <w:numFmt w:val="decimal"/>
        <w:lvlText w:val="%1."/>
        <w:lvlJc w:val="left"/>
      </w:lvl>
    </w:lvlOverride>
  </w:num>
  <w:num w:numId="43" w16cid:durableId="1142505182">
    <w:abstractNumId w:val="16"/>
    <w:lvlOverride w:ilvl="0">
      <w:lvl w:ilvl="0">
        <w:numFmt w:val="decimal"/>
        <w:lvlText w:val="%1."/>
        <w:lvlJc w:val="left"/>
      </w:lvl>
    </w:lvlOverride>
  </w:num>
  <w:num w:numId="44" w16cid:durableId="1571042470">
    <w:abstractNumId w:val="51"/>
    <w:lvlOverride w:ilvl="0">
      <w:lvl w:ilvl="0">
        <w:numFmt w:val="decimal"/>
        <w:lvlText w:val="%1."/>
        <w:lvlJc w:val="left"/>
      </w:lvl>
    </w:lvlOverride>
  </w:num>
  <w:num w:numId="45" w16cid:durableId="918517530">
    <w:abstractNumId w:val="50"/>
    <w:lvlOverride w:ilvl="0">
      <w:lvl w:ilvl="0">
        <w:numFmt w:val="decimal"/>
        <w:lvlText w:val="%1."/>
        <w:lvlJc w:val="left"/>
      </w:lvl>
    </w:lvlOverride>
  </w:num>
  <w:num w:numId="46" w16cid:durableId="2029940479">
    <w:abstractNumId w:val="45"/>
    <w:lvlOverride w:ilvl="0">
      <w:lvl w:ilvl="0">
        <w:numFmt w:val="decimal"/>
        <w:lvlText w:val="%1."/>
        <w:lvlJc w:val="left"/>
      </w:lvl>
    </w:lvlOverride>
  </w:num>
  <w:num w:numId="47" w16cid:durableId="1371371692">
    <w:abstractNumId w:val="95"/>
    <w:lvlOverride w:ilvl="0">
      <w:lvl w:ilvl="0">
        <w:numFmt w:val="decimal"/>
        <w:lvlText w:val="%1."/>
        <w:lvlJc w:val="left"/>
      </w:lvl>
    </w:lvlOverride>
  </w:num>
  <w:num w:numId="48" w16cid:durableId="1372221217">
    <w:abstractNumId w:val="64"/>
    <w:lvlOverride w:ilvl="0">
      <w:lvl w:ilvl="0">
        <w:numFmt w:val="decimal"/>
        <w:lvlText w:val="%1."/>
        <w:lvlJc w:val="left"/>
      </w:lvl>
    </w:lvlOverride>
  </w:num>
  <w:num w:numId="49" w16cid:durableId="517082315">
    <w:abstractNumId w:val="41"/>
    <w:lvlOverride w:ilvl="0">
      <w:lvl w:ilvl="0">
        <w:numFmt w:val="decimal"/>
        <w:lvlText w:val="%1."/>
        <w:lvlJc w:val="left"/>
      </w:lvl>
    </w:lvlOverride>
  </w:num>
  <w:num w:numId="50" w16cid:durableId="1145122157">
    <w:abstractNumId w:val="67"/>
    <w:lvlOverride w:ilvl="0">
      <w:lvl w:ilvl="0">
        <w:numFmt w:val="decimal"/>
        <w:lvlText w:val="%1."/>
        <w:lvlJc w:val="left"/>
      </w:lvl>
    </w:lvlOverride>
  </w:num>
  <w:num w:numId="51" w16cid:durableId="341054569">
    <w:abstractNumId w:val="25"/>
    <w:lvlOverride w:ilvl="0">
      <w:lvl w:ilvl="0">
        <w:numFmt w:val="decimal"/>
        <w:lvlText w:val="%1."/>
        <w:lvlJc w:val="left"/>
      </w:lvl>
    </w:lvlOverride>
  </w:num>
  <w:num w:numId="52" w16cid:durableId="2079131121">
    <w:abstractNumId w:val="79"/>
    <w:lvlOverride w:ilvl="0">
      <w:lvl w:ilvl="0">
        <w:numFmt w:val="decimal"/>
        <w:lvlText w:val="%1."/>
        <w:lvlJc w:val="left"/>
      </w:lvl>
    </w:lvlOverride>
  </w:num>
  <w:num w:numId="53" w16cid:durableId="1940211804">
    <w:abstractNumId w:val="6"/>
    <w:lvlOverride w:ilvl="0">
      <w:lvl w:ilvl="0">
        <w:numFmt w:val="decimal"/>
        <w:lvlText w:val="%1."/>
        <w:lvlJc w:val="left"/>
      </w:lvl>
    </w:lvlOverride>
  </w:num>
  <w:num w:numId="54" w16cid:durableId="946041533">
    <w:abstractNumId w:val="89"/>
    <w:lvlOverride w:ilvl="0">
      <w:lvl w:ilvl="0">
        <w:numFmt w:val="decimal"/>
        <w:lvlText w:val="%1."/>
        <w:lvlJc w:val="left"/>
      </w:lvl>
    </w:lvlOverride>
  </w:num>
  <w:num w:numId="55" w16cid:durableId="2128766760">
    <w:abstractNumId w:val="19"/>
    <w:lvlOverride w:ilvl="0">
      <w:lvl w:ilvl="0">
        <w:numFmt w:val="decimal"/>
        <w:lvlText w:val="%1."/>
        <w:lvlJc w:val="left"/>
      </w:lvl>
    </w:lvlOverride>
  </w:num>
  <w:num w:numId="56" w16cid:durableId="1775057560">
    <w:abstractNumId w:val="49"/>
    <w:lvlOverride w:ilvl="0">
      <w:lvl w:ilvl="0">
        <w:numFmt w:val="decimal"/>
        <w:lvlText w:val="%1."/>
        <w:lvlJc w:val="left"/>
      </w:lvl>
    </w:lvlOverride>
  </w:num>
  <w:num w:numId="57" w16cid:durableId="652610724">
    <w:abstractNumId w:val="70"/>
    <w:lvlOverride w:ilvl="0">
      <w:lvl w:ilvl="0">
        <w:numFmt w:val="decimal"/>
        <w:lvlText w:val="%1."/>
        <w:lvlJc w:val="left"/>
      </w:lvl>
    </w:lvlOverride>
  </w:num>
  <w:num w:numId="58" w16cid:durableId="799113009">
    <w:abstractNumId w:val="0"/>
    <w:lvlOverride w:ilvl="0">
      <w:lvl w:ilvl="0">
        <w:numFmt w:val="decimal"/>
        <w:lvlText w:val="%1."/>
        <w:lvlJc w:val="left"/>
      </w:lvl>
    </w:lvlOverride>
  </w:num>
  <w:num w:numId="59" w16cid:durableId="930550162">
    <w:abstractNumId w:val="1"/>
    <w:lvlOverride w:ilvl="0">
      <w:lvl w:ilvl="0">
        <w:numFmt w:val="decimal"/>
        <w:lvlText w:val="%1."/>
        <w:lvlJc w:val="left"/>
      </w:lvl>
    </w:lvlOverride>
  </w:num>
  <w:num w:numId="60" w16cid:durableId="984625645">
    <w:abstractNumId w:val="43"/>
    <w:lvlOverride w:ilvl="0">
      <w:lvl w:ilvl="0">
        <w:numFmt w:val="decimal"/>
        <w:lvlText w:val="%1."/>
        <w:lvlJc w:val="left"/>
      </w:lvl>
    </w:lvlOverride>
  </w:num>
  <w:num w:numId="61" w16cid:durableId="886918006">
    <w:abstractNumId w:val="55"/>
    <w:lvlOverride w:ilvl="0">
      <w:lvl w:ilvl="0">
        <w:numFmt w:val="decimal"/>
        <w:lvlText w:val="%1."/>
        <w:lvlJc w:val="left"/>
      </w:lvl>
    </w:lvlOverride>
  </w:num>
  <w:num w:numId="62" w16cid:durableId="1659847329">
    <w:abstractNumId w:val="32"/>
    <w:lvlOverride w:ilvl="0">
      <w:lvl w:ilvl="0">
        <w:numFmt w:val="decimal"/>
        <w:lvlText w:val="%1."/>
        <w:lvlJc w:val="left"/>
      </w:lvl>
    </w:lvlOverride>
  </w:num>
  <w:num w:numId="63" w16cid:durableId="1005983764">
    <w:abstractNumId w:val="91"/>
    <w:lvlOverride w:ilvl="0">
      <w:lvl w:ilvl="0">
        <w:numFmt w:val="decimal"/>
        <w:lvlText w:val="%1."/>
        <w:lvlJc w:val="left"/>
      </w:lvl>
    </w:lvlOverride>
  </w:num>
  <w:num w:numId="64" w16cid:durableId="271716074">
    <w:abstractNumId w:val="75"/>
    <w:lvlOverride w:ilvl="0">
      <w:lvl w:ilvl="0">
        <w:numFmt w:val="decimal"/>
        <w:lvlText w:val="%1."/>
        <w:lvlJc w:val="left"/>
      </w:lvl>
    </w:lvlOverride>
  </w:num>
  <w:num w:numId="65" w16cid:durableId="1451970586">
    <w:abstractNumId w:val="54"/>
    <w:lvlOverride w:ilvl="0">
      <w:lvl w:ilvl="0">
        <w:numFmt w:val="decimal"/>
        <w:lvlText w:val="%1."/>
        <w:lvlJc w:val="left"/>
      </w:lvl>
    </w:lvlOverride>
  </w:num>
  <w:num w:numId="66" w16cid:durableId="398216845">
    <w:abstractNumId w:val="11"/>
    <w:lvlOverride w:ilvl="0">
      <w:lvl w:ilvl="0">
        <w:numFmt w:val="decimal"/>
        <w:lvlText w:val="%1."/>
        <w:lvlJc w:val="left"/>
      </w:lvl>
    </w:lvlOverride>
  </w:num>
  <w:num w:numId="67" w16cid:durableId="774327773">
    <w:abstractNumId w:val="88"/>
    <w:lvlOverride w:ilvl="0">
      <w:lvl w:ilvl="0">
        <w:numFmt w:val="decimal"/>
        <w:lvlText w:val="%1."/>
        <w:lvlJc w:val="left"/>
      </w:lvl>
    </w:lvlOverride>
  </w:num>
  <w:num w:numId="68" w16cid:durableId="333455817">
    <w:abstractNumId w:val="23"/>
    <w:lvlOverride w:ilvl="0">
      <w:lvl w:ilvl="0">
        <w:numFmt w:val="decimal"/>
        <w:lvlText w:val="%1."/>
        <w:lvlJc w:val="left"/>
      </w:lvl>
    </w:lvlOverride>
  </w:num>
  <w:num w:numId="69" w16cid:durableId="63337167">
    <w:abstractNumId w:val="38"/>
    <w:lvlOverride w:ilvl="0">
      <w:lvl w:ilvl="0">
        <w:numFmt w:val="decimal"/>
        <w:lvlText w:val="%1."/>
        <w:lvlJc w:val="left"/>
      </w:lvl>
    </w:lvlOverride>
  </w:num>
  <w:num w:numId="70" w16cid:durableId="1014459358">
    <w:abstractNumId w:val="80"/>
    <w:lvlOverride w:ilvl="0">
      <w:lvl w:ilvl="0">
        <w:numFmt w:val="decimal"/>
        <w:lvlText w:val="%1."/>
        <w:lvlJc w:val="left"/>
      </w:lvl>
    </w:lvlOverride>
  </w:num>
  <w:num w:numId="71" w16cid:durableId="2073381772">
    <w:abstractNumId w:val="93"/>
    <w:lvlOverride w:ilvl="0">
      <w:lvl w:ilvl="0">
        <w:numFmt w:val="decimal"/>
        <w:lvlText w:val="%1."/>
        <w:lvlJc w:val="left"/>
      </w:lvl>
    </w:lvlOverride>
  </w:num>
  <w:num w:numId="72" w16cid:durableId="2147355505">
    <w:abstractNumId w:val="44"/>
    <w:lvlOverride w:ilvl="0">
      <w:lvl w:ilvl="0">
        <w:numFmt w:val="decimal"/>
        <w:lvlText w:val="%1."/>
        <w:lvlJc w:val="left"/>
      </w:lvl>
    </w:lvlOverride>
  </w:num>
  <w:num w:numId="73" w16cid:durableId="1090194443">
    <w:abstractNumId w:val="62"/>
    <w:lvlOverride w:ilvl="0">
      <w:lvl w:ilvl="0">
        <w:numFmt w:val="decimal"/>
        <w:lvlText w:val="%1."/>
        <w:lvlJc w:val="left"/>
      </w:lvl>
    </w:lvlOverride>
  </w:num>
  <w:num w:numId="74" w16cid:durableId="2085910756">
    <w:abstractNumId w:val="13"/>
    <w:lvlOverride w:ilvl="0">
      <w:lvl w:ilvl="0">
        <w:numFmt w:val="decimal"/>
        <w:lvlText w:val="%1."/>
        <w:lvlJc w:val="left"/>
      </w:lvl>
    </w:lvlOverride>
  </w:num>
  <w:num w:numId="75" w16cid:durableId="962419031">
    <w:abstractNumId w:val="78"/>
    <w:lvlOverride w:ilvl="0">
      <w:lvl w:ilvl="0">
        <w:numFmt w:val="decimal"/>
        <w:lvlText w:val="%1."/>
        <w:lvlJc w:val="left"/>
      </w:lvl>
    </w:lvlOverride>
  </w:num>
  <w:num w:numId="76" w16cid:durableId="1151676744">
    <w:abstractNumId w:val="60"/>
    <w:lvlOverride w:ilvl="0">
      <w:lvl w:ilvl="0">
        <w:numFmt w:val="decimal"/>
        <w:lvlText w:val="%1."/>
        <w:lvlJc w:val="left"/>
      </w:lvl>
    </w:lvlOverride>
  </w:num>
  <w:num w:numId="77" w16cid:durableId="2008749250">
    <w:abstractNumId w:val="36"/>
    <w:lvlOverride w:ilvl="0">
      <w:lvl w:ilvl="0">
        <w:numFmt w:val="decimal"/>
        <w:lvlText w:val="%1."/>
        <w:lvlJc w:val="left"/>
      </w:lvl>
    </w:lvlOverride>
  </w:num>
  <w:num w:numId="78" w16cid:durableId="314799551">
    <w:abstractNumId w:val="12"/>
    <w:lvlOverride w:ilvl="0">
      <w:lvl w:ilvl="0">
        <w:numFmt w:val="decimal"/>
        <w:lvlText w:val="%1."/>
        <w:lvlJc w:val="left"/>
      </w:lvl>
    </w:lvlOverride>
  </w:num>
  <w:num w:numId="79" w16cid:durableId="507868046">
    <w:abstractNumId w:val="26"/>
    <w:lvlOverride w:ilvl="0">
      <w:lvl w:ilvl="0">
        <w:numFmt w:val="decimal"/>
        <w:lvlText w:val="%1."/>
        <w:lvlJc w:val="left"/>
      </w:lvl>
    </w:lvlOverride>
  </w:num>
  <w:num w:numId="80" w16cid:durableId="2136437204">
    <w:abstractNumId w:val="73"/>
    <w:lvlOverride w:ilvl="0">
      <w:lvl w:ilvl="0">
        <w:numFmt w:val="decimal"/>
        <w:lvlText w:val="%1."/>
        <w:lvlJc w:val="left"/>
      </w:lvl>
    </w:lvlOverride>
  </w:num>
  <w:num w:numId="81" w16cid:durableId="1909536939">
    <w:abstractNumId w:val="4"/>
    <w:lvlOverride w:ilvl="0">
      <w:lvl w:ilvl="0">
        <w:numFmt w:val="decimal"/>
        <w:lvlText w:val="%1."/>
        <w:lvlJc w:val="left"/>
      </w:lvl>
    </w:lvlOverride>
  </w:num>
  <w:num w:numId="82" w16cid:durableId="1658457654">
    <w:abstractNumId w:val="53"/>
    <w:lvlOverride w:ilvl="0">
      <w:lvl w:ilvl="0">
        <w:numFmt w:val="decimal"/>
        <w:lvlText w:val="%1."/>
        <w:lvlJc w:val="left"/>
      </w:lvl>
    </w:lvlOverride>
  </w:num>
  <w:num w:numId="83" w16cid:durableId="1533763323">
    <w:abstractNumId w:val="39"/>
    <w:lvlOverride w:ilvl="0">
      <w:lvl w:ilvl="0">
        <w:numFmt w:val="decimal"/>
        <w:lvlText w:val="%1."/>
        <w:lvlJc w:val="left"/>
      </w:lvl>
    </w:lvlOverride>
  </w:num>
  <w:num w:numId="84" w16cid:durableId="1768040817">
    <w:abstractNumId w:val="56"/>
    <w:lvlOverride w:ilvl="0">
      <w:lvl w:ilvl="0">
        <w:numFmt w:val="decimal"/>
        <w:lvlText w:val="%1."/>
        <w:lvlJc w:val="left"/>
      </w:lvl>
    </w:lvlOverride>
  </w:num>
  <w:num w:numId="85" w16cid:durableId="1514297922">
    <w:abstractNumId w:val="18"/>
    <w:lvlOverride w:ilvl="0">
      <w:lvl w:ilvl="0">
        <w:numFmt w:val="decimal"/>
        <w:lvlText w:val="%1."/>
        <w:lvlJc w:val="left"/>
      </w:lvl>
    </w:lvlOverride>
  </w:num>
  <w:num w:numId="86" w16cid:durableId="506487208">
    <w:abstractNumId w:val="77"/>
    <w:lvlOverride w:ilvl="0">
      <w:lvl w:ilvl="0">
        <w:numFmt w:val="decimal"/>
        <w:lvlText w:val="%1."/>
        <w:lvlJc w:val="left"/>
      </w:lvl>
    </w:lvlOverride>
  </w:num>
  <w:num w:numId="87" w16cid:durableId="246690636">
    <w:abstractNumId w:val="85"/>
    <w:lvlOverride w:ilvl="0">
      <w:lvl w:ilvl="0">
        <w:numFmt w:val="decimal"/>
        <w:lvlText w:val="%1."/>
        <w:lvlJc w:val="left"/>
      </w:lvl>
    </w:lvlOverride>
  </w:num>
  <w:num w:numId="88" w16cid:durableId="854731183">
    <w:abstractNumId w:val="71"/>
    <w:lvlOverride w:ilvl="0">
      <w:lvl w:ilvl="0">
        <w:numFmt w:val="decimal"/>
        <w:lvlText w:val="%1."/>
        <w:lvlJc w:val="left"/>
      </w:lvl>
    </w:lvlOverride>
  </w:num>
  <w:num w:numId="89" w16cid:durableId="177358144">
    <w:abstractNumId w:val="81"/>
    <w:lvlOverride w:ilvl="0">
      <w:lvl w:ilvl="0">
        <w:numFmt w:val="decimal"/>
        <w:lvlText w:val="%1."/>
        <w:lvlJc w:val="left"/>
      </w:lvl>
    </w:lvlOverride>
  </w:num>
  <w:num w:numId="90" w16cid:durableId="1100174661">
    <w:abstractNumId w:val="84"/>
    <w:lvlOverride w:ilvl="0">
      <w:lvl w:ilvl="0">
        <w:numFmt w:val="decimal"/>
        <w:lvlText w:val="%1."/>
        <w:lvlJc w:val="left"/>
      </w:lvl>
    </w:lvlOverride>
  </w:num>
  <w:num w:numId="91" w16cid:durableId="1812794854">
    <w:abstractNumId w:val="17"/>
    <w:lvlOverride w:ilvl="0">
      <w:lvl w:ilvl="0">
        <w:numFmt w:val="decimal"/>
        <w:lvlText w:val="%1."/>
        <w:lvlJc w:val="left"/>
      </w:lvl>
    </w:lvlOverride>
  </w:num>
  <w:num w:numId="92" w16cid:durableId="1691712212">
    <w:abstractNumId w:val="29"/>
    <w:lvlOverride w:ilvl="0">
      <w:lvl w:ilvl="0">
        <w:numFmt w:val="decimal"/>
        <w:lvlText w:val="%1."/>
        <w:lvlJc w:val="left"/>
      </w:lvl>
    </w:lvlOverride>
  </w:num>
  <w:num w:numId="93" w16cid:durableId="1326015267">
    <w:abstractNumId w:val="72"/>
    <w:lvlOverride w:ilvl="0">
      <w:lvl w:ilvl="0">
        <w:numFmt w:val="decimal"/>
        <w:lvlText w:val="%1."/>
        <w:lvlJc w:val="left"/>
      </w:lvl>
    </w:lvlOverride>
  </w:num>
  <w:num w:numId="94" w16cid:durableId="1177505057">
    <w:abstractNumId w:val="69"/>
    <w:lvlOverride w:ilvl="0">
      <w:lvl w:ilvl="0">
        <w:numFmt w:val="decimal"/>
        <w:lvlText w:val="%1."/>
        <w:lvlJc w:val="left"/>
      </w:lvl>
    </w:lvlOverride>
  </w:num>
  <w:num w:numId="95" w16cid:durableId="1399589652">
    <w:abstractNumId w:val="30"/>
    <w:lvlOverride w:ilvl="0">
      <w:lvl w:ilvl="0">
        <w:numFmt w:val="decimal"/>
        <w:lvlText w:val="%1."/>
        <w:lvlJc w:val="left"/>
      </w:lvl>
    </w:lvlOverride>
  </w:num>
  <w:num w:numId="96" w16cid:durableId="1207370510">
    <w:abstractNumId w:val="96"/>
  </w:num>
  <w:num w:numId="97" w16cid:durableId="1719627097">
    <w:abstractNumId w:val="27"/>
  </w:num>
  <w:num w:numId="98" w16cid:durableId="17388221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72660785">
    <w:abstractNumId w:val="47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46463"/>
    <w:rsid w:val="00065F9C"/>
    <w:rsid w:val="00083D2D"/>
    <w:rsid w:val="00090880"/>
    <w:rsid w:val="00091811"/>
    <w:rsid w:val="000A400F"/>
    <w:rsid w:val="000D031A"/>
    <w:rsid w:val="000F6147"/>
    <w:rsid w:val="00110F67"/>
    <w:rsid w:val="00112029"/>
    <w:rsid w:val="0011734C"/>
    <w:rsid w:val="00122D31"/>
    <w:rsid w:val="00135412"/>
    <w:rsid w:val="00193C9D"/>
    <w:rsid w:val="001D2C94"/>
    <w:rsid w:val="00200239"/>
    <w:rsid w:val="00220828"/>
    <w:rsid w:val="00227330"/>
    <w:rsid w:val="00244FF5"/>
    <w:rsid w:val="002C445C"/>
    <w:rsid w:val="002F59BD"/>
    <w:rsid w:val="003129F3"/>
    <w:rsid w:val="0034452C"/>
    <w:rsid w:val="00361FF4"/>
    <w:rsid w:val="003B027A"/>
    <w:rsid w:val="003B4A63"/>
    <w:rsid w:val="003B5299"/>
    <w:rsid w:val="00406A01"/>
    <w:rsid w:val="004550C8"/>
    <w:rsid w:val="00470ECE"/>
    <w:rsid w:val="0048375C"/>
    <w:rsid w:val="00491AB0"/>
    <w:rsid w:val="00492564"/>
    <w:rsid w:val="00493A0C"/>
    <w:rsid w:val="004A0F4E"/>
    <w:rsid w:val="004D6B48"/>
    <w:rsid w:val="004D6BCC"/>
    <w:rsid w:val="004E44B3"/>
    <w:rsid w:val="00531A4E"/>
    <w:rsid w:val="00535F5A"/>
    <w:rsid w:val="00555F58"/>
    <w:rsid w:val="005A21BE"/>
    <w:rsid w:val="005B3F70"/>
    <w:rsid w:val="00630B8D"/>
    <w:rsid w:val="006D4F84"/>
    <w:rsid w:val="006D766C"/>
    <w:rsid w:val="006E1FD0"/>
    <w:rsid w:val="006E6663"/>
    <w:rsid w:val="00713F2B"/>
    <w:rsid w:val="00741B44"/>
    <w:rsid w:val="007E3A4F"/>
    <w:rsid w:val="00807F04"/>
    <w:rsid w:val="0084296E"/>
    <w:rsid w:val="00864968"/>
    <w:rsid w:val="008B194A"/>
    <w:rsid w:val="008B3AC2"/>
    <w:rsid w:val="008D1811"/>
    <w:rsid w:val="008F680D"/>
    <w:rsid w:val="009769B5"/>
    <w:rsid w:val="009833BE"/>
    <w:rsid w:val="009E0A5F"/>
    <w:rsid w:val="009E64CA"/>
    <w:rsid w:val="00A15162"/>
    <w:rsid w:val="00A15D52"/>
    <w:rsid w:val="00A16BF5"/>
    <w:rsid w:val="00A2136F"/>
    <w:rsid w:val="00A44F8A"/>
    <w:rsid w:val="00A471A5"/>
    <w:rsid w:val="00A836D5"/>
    <w:rsid w:val="00AC197E"/>
    <w:rsid w:val="00AE2061"/>
    <w:rsid w:val="00B21D59"/>
    <w:rsid w:val="00B3344C"/>
    <w:rsid w:val="00B6247D"/>
    <w:rsid w:val="00B73B77"/>
    <w:rsid w:val="00B83A6A"/>
    <w:rsid w:val="00BB43C3"/>
    <w:rsid w:val="00BC2DD7"/>
    <w:rsid w:val="00BD419F"/>
    <w:rsid w:val="00BD5148"/>
    <w:rsid w:val="00C069CC"/>
    <w:rsid w:val="00C24472"/>
    <w:rsid w:val="00C47AC3"/>
    <w:rsid w:val="00C67BC8"/>
    <w:rsid w:val="00CA7BE8"/>
    <w:rsid w:val="00CF5C78"/>
    <w:rsid w:val="00D32FF1"/>
    <w:rsid w:val="00DB1015"/>
    <w:rsid w:val="00DC07F6"/>
    <w:rsid w:val="00DE0A20"/>
    <w:rsid w:val="00DF064E"/>
    <w:rsid w:val="00E1243F"/>
    <w:rsid w:val="00E2378A"/>
    <w:rsid w:val="00E70FC6"/>
    <w:rsid w:val="00E744AF"/>
    <w:rsid w:val="00EA454A"/>
    <w:rsid w:val="00F704CF"/>
    <w:rsid w:val="00F75F5B"/>
    <w:rsid w:val="00F80119"/>
    <w:rsid w:val="00F85083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CD93"/>
  <w15:docId w15:val="{4BAC35AC-18C9-4910-993B-D2345E9B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E70FC6"/>
  </w:style>
  <w:style w:type="numbering" w:customStyle="1" w:styleId="NoListPHPDOCX">
    <w:name w:val="No List PHPDOCX"/>
    <w:uiPriority w:val="99"/>
    <w:semiHidden/>
    <w:unhideWhenUsed/>
    <w:rsid w:val="00E70FC6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E70F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E70FC6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link w:val="defaultCar"/>
    <w:uiPriority w:val="99"/>
    <w:semiHidden/>
    <w:unhideWhenUsed/>
    <w:rsid w:val="006E0FDA"/>
    <w:pPr>
      <w:spacing w:before="10" w:after="10" w:line="240" w:lineRule="auto"/>
    </w:pPr>
  </w:style>
  <w:style w:type="character" w:customStyle="1" w:styleId="defaultCar">
    <w:name w:val="defaultCar"/>
    <w:link w:val="default"/>
    <w:uiPriority w:val="99"/>
    <w:semiHidden/>
    <w:unhideWhenUsed/>
    <w:rsid w:val="006E0FDA"/>
  </w:style>
  <w:style w:type="paragraph" w:customStyle="1" w:styleId="myStyle">
    <w:name w:val="myStyle"/>
    <w:link w:val="myStyleCar"/>
    <w:uiPriority w:val="99"/>
    <w:semiHidden/>
    <w:unhideWhenUsed/>
    <w:rsid w:val="006E0FDA"/>
    <w:pPr>
      <w:spacing w:before="10" w:after="10" w:line="240" w:lineRule="auto"/>
    </w:pPr>
  </w:style>
  <w:style w:type="character" w:customStyle="1" w:styleId="myStyleCar">
    <w:name w:val="myStyleCar"/>
    <w:link w:val="myStyle"/>
    <w:uiPriority w:val="99"/>
    <w:semiHidden/>
    <w:unhideWhenUsed/>
    <w:rsid w:val="006E0FDA"/>
  </w:style>
  <w:style w:type="paragraph" w:customStyle="1" w:styleId="myCenter">
    <w:name w:val="myCenter"/>
    <w:link w:val="myCenterCar"/>
    <w:uiPriority w:val="99"/>
    <w:semiHidden/>
    <w:unhideWhenUsed/>
    <w:rsid w:val="006E0FDA"/>
    <w:pPr>
      <w:spacing w:after="0" w:line="240" w:lineRule="auto"/>
      <w:jc w:val="center"/>
    </w:pPr>
  </w:style>
  <w:style w:type="character" w:customStyle="1" w:styleId="myCenterCar">
    <w:name w:val="myCenterCar"/>
    <w:link w:val="myCenter"/>
    <w:uiPriority w:val="99"/>
    <w:semiHidden/>
    <w:unhideWhenUsed/>
    <w:rsid w:val="006E0FDA"/>
  </w:style>
  <w:style w:type="paragraph" w:customStyle="1" w:styleId="myLeft">
    <w:name w:val="myLeft"/>
    <w:link w:val="myLeftCar"/>
    <w:uiPriority w:val="99"/>
    <w:semiHidden/>
    <w:unhideWhenUsed/>
    <w:rsid w:val="006E0FDA"/>
    <w:pPr>
      <w:spacing w:after="0" w:line="240" w:lineRule="auto"/>
    </w:pPr>
  </w:style>
  <w:style w:type="character" w:customStyle="1" w:styleId="myLeftCar">
    <w:name w:val="myLeftCar"/>
    <w:link w:val="myLeft"/>
    <w:uiPriority w:val="99"/>
    <w:semiHidden/>
    <w:unhideWhenUsed/>
    <w:rsid w:val="006E0FDA"/>
  </w:style>
  <w:style w:type="paragraph" w:customStyle="1" w:styleId="myRight">
    <w:name w:val="myRight"/>
    <w:link w:val="myRightCar"/>
    <w:uiPriority w:val="99"/>
    <w:semiHidden/>
    <w:unhideWhenUsed/>
    <w:rsid w:val="006E0FDA"/>
    <w:pPr>
      <w:spacing w:after="0" w:line="240" w:lineRule="auto"/>
      <w:jc w:val="right"/>
    </w:pPr>
  </w:style>
  <w:style w:type="character" w:customStyle="1" w:styleId="myRightCar">
    <w:name w:val="myRightCar"/>
    <w:link w:val="myRight"/>
    <w:uiPriority w:val="99"/>
    <w:semiHidden/>
    <w:unhideWhenUsed/>
    <w:rsid w:val="006E0FDA"/>
  </w:style>
  <w:style w:type="paragraph" w:customStyle="1" w:styleId="myJustify">
    <w:name w:val="myJustify"/>
    <w:link w:val="myJustifyCar"/>
    <w:uiPriority w:val="99"/>
    <w:semiHidden/>
    <w:unhideWhenUsed/>
    <w:rsid w:val="006E0FDA"/>
    <w:pPr>
      <w:spacing w:after="0" w:line="240" w:lineRule="auto"/>
      <w:jc w:val="both"/>
    </w:pPr>
  </w:style>
  <w:style w:type="character" w:customStyle="1" w:styleId="myJustifyCar">
    <w:name w:val="myJustifyCar"/>
    <w:link w:val="myJustify"/>
    <w:uiPriority w:val="99"/>
    <w:semiHidden/>
    <w:unhideWhenUsed/>
    <w:rsid w:val="006E0FDA"/>
  </w:style>
  <w:style w:type="paragraph" w:customStyle="1" w:styleId="myTable">
    <w:name w:val="myTable"/>
    <w:link w:val="myTableCar"/>
    <w:uiPriority w:val="99"/>
    <w:semiHidden/>
    <w:unhideWhenUsed/>
    <w:rsid w:val="006E0FDA"/>
    <w:pPr>
      <w:pBdr>
        <w:top w:val="single" w:sz="4" w:space="2" w:color="000000"/>
        <w:left w:val="single" w:sz="4" w:space="2" w:color="000000"/>
        <w:bottom w:val="single" w:sz="4" w:space="2" w:color="000000"/>
        <w:right w:val="single" w:sz="4" w:space="2" w:color="000000"/>
      </w:pBdr>
    </w:pPr>
  </w:style>
  <w:style w:type="character" w:customStyle="1" w:styleId="myTableCar">
    <w:name w:val="myTableCar"/>
    <w:link w:val="myTable"/>
    <w:uiPriority w:val="99"/>
    <w:semiHidden/>
    <w:unhideWhenUsed/>
    <w:rsid w:val="006E0FDA"/>
  </w:style>
  <w:style w:type="paragraph" w:customStyle="1" w:styleId="myP">
    <w:name w:val="myP"/>
    <w:link w:val="myPCar"/>
    <w:uiPriority w:val="99"/>
    <w:semiHidden/>
    <w:unhideWhenUsed/>
    <w:rsid w:val="006E0FDA"/>
    <w:pPr>
      <w:spacing w:after="0"/>
    </w:pPr>
  </w:style>
  <w:style w:type="character" w:customStyle="1" w:styleId="myPCar">
    <w:name w:val="myPCar"/>
    <w:link w:val="myP"/>
    <w:uiPriority w:val="99"/>
    <w:semiHidden/>
    <w:unhideWhenUsed/>
    <w:rsid w:val="006E0FDA"/>
  </w:style>
  <w:style w:type="paragraph" w:customStyle="1" w:styleId="myJustify8">
    <w:name w:val="myJustify8"/>
    <w:link w:val="myJustify8Car"/>
    <w:uiPriority w:val="99"/>
    <w:semiHidden/>
    <w:unhideWhenUsed/>
    <w:rsid w:val="006E0FDA"/>
    <w:pPr>
      <w:spacing w:after="0" w:line="240" w:lineRule="auto"/>
      <w:jc w:val="both"/>
    </w:pPr>
    <w:rPr>
      <w:sz w:val="16"/>
    </w:rPr>
  </w:style>
  <w:style w:type="character" w:customStyle="1" w:styleId="myJustify8Car">
    <w:name w:val="myJustify8Car"/>
    <w:link w:val="myJustify8"/>
    <w:uiPriority w:val="99"/>
    <w:semiHidden/>
    <w:unhideWhenUsed/>
    <w:rsid w:val="006E0FDA"/>
    <w:rPr>
      <w:sz w:val="16"/>
    </w:rPr>
  </w:style>
  <w:style w:type="paragraph" w:customStyle="1" w:styleId="myJustify10">
    <w:name w:val="myJustify10"/>
    <w:link w:val="myJustify10Car"/>
    <w:uiPriority w:val="99"/>
    <w:semiHidden/>
    <w:unhideWhenUsed/>
    <w:rsid w:val="006E0FDA"/>
    <w:pPr>
      <w:spacing w:after="0" w:line="240" w:lineRule="auto"/>
      <w:jc w:val="both"/>
    </w:pPr>
    <w:rPr>
      <w:sz w:val="20"/>
    </w:rPr>
  </w:style>
  <w:style w:type="character" w:customStyle="1" w:styleId="myJustify10Car">
    <w:name w:val="myJustify10Car"/>
    <w:link w:val="myJustify10"/>
    <w:uiPriority w:val="99"/>
    <w:semiHidden/>
    <w:unhideWhenUsed/>
    <w:rsid w:val="006E0FDA"/>
    <w:rPr>
      <w:sz w:val="20"/>
    </w:rPr>
  </w:style>
  <w:style w:type="paragraph" w:customStyle="1" w:styleId="myCenter8">
    <w:name w:val="myCenter8"/>
    <w:link w:val="myCenter8Car"/>
    <w:uiPriority w:val="99"/>
    <w:semiHidden/>
    <w:unhideWhenUsed/>
    <w:rsid w:val="006E0FDA"/>
    <w:pPr>
      <w:spacing w:after="0" w:line="240" w:lineRule="auto"/>
      <w:jc w:val="center"/>
    </w:pPr>
    <w:rPr>
      <w:sz w:val="16"/>
    </w:rPr>
  </w:style>
  <w:style w:type="character" w:customStyle="1" w:styleId="myCenter8Car">
    <w:name w:val="myCenter8Car"/>
    <w:link w:val="myCenter8"/>
    <w:uiPriority w:val="99"/>
    <w:semiHidden/>
    <w:unhideWhenUsed/>
    <w:rsid w:val="006E0FDA"/>
    <w:rPr>
      <w:sz w:val="16"/>
    </w:rPr>
  </w:style>
  <w:style w:type="paragraph" w:customStyle="1" w:styleId="myLeft8">
    <w:name w:val="myLeft8"/>
    <w:link w:val="myLeft8Car"/>
    <w:uiPriority w:val="99"/>
    <w:semiHidden/>
    <w:unhideWhenUsed/>
    <w:rsid w:val="006E0FDA"/>
    <w:pPr>
      <w:spacing w:after="0" w:line="240" w:lineRule="auto"/>
    </w:pPr>
    <w:rPr>
      <w:sz w:val="16"/>
    </w:rPr>
  </w:style>
  <w:style w:type="character" w:customStyle="1" w:styleId="myLeft8Car">
    <w:name w:val="myLeft8Car"/>
    <w:link w:val="myLeft8"/>
    <w:uiPriority w:val="99"/>
    <w:semiHidden/>
    <w:unhideWhenUsed/>
    <w:rsid w:val="006E0FDA"/>
    <w:rPr>
      <w:sz w:val="16"/>
    </w:rPr>
  </w:style>
  <w:style w:type="paragraph" w:customStyle="1" w:styleId="myRight8">
    <w:name w:val="myRight8"/>
    <w:link w:val="myRight8Car"/>
    <w:uiPriority w:val="99"/>
    <w:semiHidden/>
    <w:unhideWhenUsed/>
    <w:rsid w:val="006E0FDA"/>
    <w:pPr>
      <w:spacing w:after="0" w:line="240" w:lineRule="auto"/>
      <w:jc w:val="right"/>
    </w:pPr>
    <w:rPr>
      <w:sz w:val="16"/>
    </w:rPr>
  </w:style>
  <w:style w:type="character" w:customStyle="1" w:styleId="myRight8Car">
    <w:name w:val="myRight8Car"/>
    <w:link w:val="myRight8"/>
    <w:uiPriority w:val="99"/>
    <w:semiHidden/>
    <w:unhideWhenUsed/>
    <w:rsid w:val="006E0FDA"/>
    <w:rPr>
      <w:sz w:val="16"/>
    </w:rPr>
  </w:style>
  <w:style w:type="paragraph" w:customStyle="1" w:styleId="myCenter10">
    <w:name w:val="myCenter10"/>
    <w:link w:val="myCenter10Car"/>
    <w:uiPriority w:val="99"/>
    <w:semiHidden/>
    <w:unhideWhenUsed/>
    <w:rsid w:val="006E0FDA"/>
    <w:pPr>
      <w:spacing w:after="0" w:line="240" w:lineRule="auto"/>
      <w:jc w:val="center"/>
    </w:pPr>
    <w:rPr>
      <w:sz w:val="20"/>
    </w:rPr>
  </w:style>
  <w:style w:type="character" w:customStyle="1" w:styleId="myCenter10Car">
    <w:name w:val="myCenter10Car"/>
    <w:link w:val="myCenter10"/>
    <w:uiPriority w:val="99"/>
    <w:semiHidden/>
    <w:unhideWhenUsed/>
    <w:rsid w:val="006E0FDA"/>
    <w:rPr>
      <w:sz w:val="20"/>
    </w:rPr>
  </w:style>
  <w:style w:type="paragraph" w:customStyle="1" w:styleId="myLeft10">
    <w:name w:val="myLeft10"/>
    <w:link w:val="myLeft10Car"/>
    <w:uiPriority w:val="99"/>
    <w:semiHidden/>
    <w:unhideWhenUsed/>
    <w:rsid w:val="006E0FDA"/>
    <w:pPr>
      <w:spacing w:after="0" w:line="240" w:lineRule="auto"/>
    </w:pPr>
    <w:rPr>
      <w:sz w:val="20"/>
    </w:rPr>
  </w:style>
  <w:style w:type="character" w:customStyle="1" w:styleId="myLeft10Car">
    <w:name w:val="myLeft10Car"/>
    <w:link w:val="myLeft10"/>
    <w:uiPriority w:val="99"/>
    <w:semiHidden/>
    <w:unhideWhenUsed/>
    <w:rsid w:val="006E0FDA"/>
    <w:rPr>
      <w:sz w:val="20"/>
    </w:rPr>
  </w:style>
  <w:style w:type="paragraph" w:customStyle="1" w:styleId="myRight10">
    <w:name w:val="myRight10"/>
    <w:link w:val="myRight10Car"/>
    <w:uiPriority w:val="99"/>
    <w:semiHidden/>
    <w:unhideWhenUsed/>
    <w:rsid w:val="006E0FDA"/>
    <w:pPr>
      <w:spacing w:after="0" w:line="240" w:lineRule="auto"/>
      <w:jc w:val="right"/>
    </w:pPr>
    <w:rPr>
      <w:sz w:val="20"/>
    </w:rPr>
  </w:style>
  <w:style w:type="character" w:customStyle="1" w:styleId="myRight10Car">
    <w:name w:val="myRight10Car"/>
    <w:link w:val="myRight10"/>
    <w:uiPriority w:val="99"/>
    <w:semiHidden/>
    <w:unhideWhenUsed/>
    <w:rsid w:val="006E0FDA"/>
    <w:rPr>
      <w:sz w:val="20"/>
    </w:rPr>
  </w:style>
  <w:style w:type="paragraph" w:styleId="a3">
    <w:name w:val="List Paragraph"/>
    <w:basedOn w:val="a"/>
    <w:uiPriority w:val="34"/>
    <w:unhideWhenUsed/>
    <w:qFormat/>
    <w:rsid w:val="00083D2D"/>
    <w:pPr>
      <w:ind w:left="720"/>
      <w:contextualSpacing/>
    </w:pPr>
  </w:style>
  <w:style w:type="table" w:styleId="a4">
    <w:name w:val="Table Grid"/>
    <w:basedOn w:val="a1"/>
    <w:uiPriority w:val="99"/>
    <w:semiHidden/>
    <w:unhideWhenUsed/>
    <w:rsid w:val="00A15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551,bqiaagaaeyqcaaagiaiaaangdqaabvqnaaaaaaaaaaaaaaaaaaaaaaaaaaaaaaaaaaaaaaaaaaaaaaaaaaaaaaaaaaaaaaaaaaaaaaaaaaaaaaaaaaaaaaaaaaaaaaaaaaaaaaaaaaaaaaaaaaaaaaaaaaaaaaaaaaaaaaaaaaaaaaaaaaaaaaaaaaaaaaaaaaaaaaaaaaaaaaaaaaaaaaaaaaaaaaaaaaaaaaaa"/>
    <w:basedOn w:val="a0"/>
    <w:rsid w:val="00807F04"/>
  </w:style>
  <w:style w:type="paragraph" w:customStyle="1" w:styleId="10131">
    <w:name w:val="10131"/>
    <w:aliases w:val="bqiaagaaeyqcaaagiaiaaap6jgaabqgnaaaaaaaaaaaaaaaaaaaaaaaaaaaaaaaaaaaaaaaaaaaaaaaaaaaaaaaaaaaaaaaaaaaaaaaaaaaaaaaaaaaaaaaaaaaaaaaaaaaaaaaaaaaaaaaaaaaaaaaaaaaaaaaaaaaaaaaaaaaaaaaaaaaaaaaaaaaaaaaaaaaaaaaaaaaaaaaaaaaaaaaaaaaaaaaaaaaaaaa"/>
    <w:basedOn w:val="a"/>
    <w:rsid w:val="00807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807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5AB7-F7A6-4467-96E1-D4F3CD8F6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Валерий Смирнов</cp:lastModifiedBy>
  <cp:revision>2</cp:revision>
  <cp:lastPrinted>2024-09-25T15:47:00Z</cp:lastPrinted>
  <dcterms:created xsi:type="dcterms:W3CDTF">2025-12-22T07:27:00Z</dcterms:created>
  <dcterms:modified xsi:type="dcterms:W3CDTF">2025-12-22T07:27:00Z</dcterms:modified>
</cp:coreProperties>
</file>